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">
    <w:nsid w:val="0000000B"/>
    <w:multiLevelType w:val="multilevel"/>
    <w:tmpl w:val="0000000B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cs="Times New Roman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cs="Times New Roman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cs="Times New Roman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 w:cs="Times New Roman"/>
      </w:rPr>
    </w:lvl>
  </w:abstractNum>
  <w:abstractNum w:abstractNumId="1984043821">
    <w:nsid w:val="76421B2D"/>
    <w:multiLevelType w:val="singleLevel"/>
    <w:tmpl w:val="76421B2D"/>
    <w:lvl w:ilvl="0" w:tentative="1">
      <w:start w:val="4"/>
      <w:numFmt w:val="decimal"/>
      <w:suff w:val="nothing"/>
      <w:lvlText w:val="%1、"/>
      <w:lvlJc w:val="left"/>
    </w:lvl>
  </w:abstractNum>
  <w:abstractNum w:abstractNumId="12">
    <w:nsid w:val="0000000C"/>
    <w:multiLevelType w:val="multilevel"/>
    <w:tmpl w:val="0000000C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cs="Times New Roman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cs="Times New Roman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cs="Times New Roman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 w:cs="Times New Roman"/>
      </w:rPr>
    </w:lvl>
  </w:abstractNum>
  <w:abstractNum w:abstractNumId="13">
    <w:nsid w:val="0000000D"/>
    <w:multiLevelType w:val="multilevel"/>
    <w:tmpl w:val="0000000D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cs="Times New Roman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cs="Times New Roman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cs="Times New Roman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 w:cs="Times New Roman"/>
      </w:rPr>
    </w:lvl>
  </w:abstractNum>
  <w:abstractNum w:abstractNumId="14">
    <w:nsid w:val="0000000E"/>
    <w:multiLevelType w:val="multilevel"/>
    <w:tmpl w:val="0000000E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cs="Times New Roman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cs="Times New Roman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cs="Times New Roman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 w:cs="Times New Roman"/>
      </w:rPr>
    </w:lvl>
  </w:abstractNum>
  <w:abstractNum w:abstractNumId="1089733049">
    <w:nsid w:val="40F401B9"/>
    <w:multiLevelType w:val="multilevel"/>
    <w:tmpl w:val="40F401B9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cs="Times New Roman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cs="Times New Roman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cs="Times New Roman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 w:cs="Times New Roman"/>
      </w:rPr>
    </w:lvl>
  </w:abstractNum>
  <w:num w:numId="1">
    <w:abstractNumId w:val="13"/>
  </w:num>
  <w:num w:numId="2">
    <w:abstractNumId w:val="14"/>
  </w:num>
  <w:num w:numId="3">
    <w:abstractNumId w:val="1089733049"/>
  </w:num>
  <w:num w:numId="4">
    <w:abstractNumId w:val="12"/>
  </w:num>
  <w:num w:numId="5">
    <w:abstractNumId w:val="11"/>
  </w:num>
  <w:num w:numId="6">
    <w:abstractNumId w:val="198404382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numbering" Target="numbering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